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005A18" w14:textId="09E7BCB5" w:rsidR="00750522" w:rsidRPr="00750522" w:rsidRDefault="00CB2816" w:rsidP="000E6E25">
      <w:pPr>
        <w:tabs>
          <w:tab w:val="left" w:pos="9781"/>
        </w:tabs>
        <w:spacing w:line="240" w:lineRule="exact"/>
        <w:jc w:val="left"/>
        <w:rPr>
          <w:rFonts w:ascii="ＭＳ Ｐゴシック" w:eastAsia="ＭＳ Ｐゴシック" w:hAnsi="ＭＳ Ｐゴシック" w:hint="eastAsia"/>
          <w:bCs/>
          <w:color w:val="EE0000"/>
          <w:sz w:val="22"/>
          <w:szCs w:val="36"/>
        </w:rPr>
      </w:pPr>
      <w:r w:rsidRPr="00977F4D">
        <w:rPr>
          <w:rFonts w:ascii="ＭＳ Ｐゴシック" w:eastAsia="ＭＳ Ｐゴシック" w:hAnsi="ＭＳ Ｐゴシック" w:hint="eastAsia"/>
          <w:bCs/>
          <w:sz w:val="22"/>
          <w:szCs w:val="36"/>
        </w:rPr>
        <w:t xml:space="preserve">　　　　　　　　</w:t>
      </w:r>
      <w:r w:rsidR="00B03748" w:rsidRPr="00977F4D">
        <w:rPr>
          <w:rFonts w:ascii="ＭＳ Ｐゴシック" w:eastAsia="ＭＳ Ｐゴシック" w:hAnsi="ＭＳ Ｐゴシック" w:hint="eastAsia"/>
          <w:bCs/>
          <w:sz w:val="22"/>
          <w:szCs w:val="36"/>
        </w:rPr>
        <w:t xml:space="preserve">　</w:t>
      </w:r>
      <w:r w:rsidR="00D65F44" w:rsidRPr="00977F4D">
        <w:rPr>
          <w:rFonts w:ascii="ＭＳ Ｐゴシック" w:eastAsia="ＭＳ Ｐゴシック" w:hAnsi="ＭＳ Ｐゴシック" w:hint="eastAsia"/>
          <w:bCs/>
          <w:sz w:val="22"/>
          <w:szCs w:val="36"/>
        </w:rPr>
        <w:t xml:space="preserve">　　　　　　　　　　　　　　　　　　</w:t>
      </w:r>
      <w:r w:rsidR="00B6794F">
        <w:rPr>
          <w:rFonts w:ascii="ＭＳ Ｐゴシック" w:eastAsia="ＭＳ Ｐゴシック" w:hAnsi="ＭＳ Ｐゴシック" w:hint="eastAsia"/>
          <w:bCs/>
          <w:sz w:val="22"/>
          <w:szCs w:val="36"/>
        </w:rPr>
        <w:t xml:space="preserve">　　</w:t>
      </w:r>
      <w:r w:rsidR="00B6794F" w:rsidRPr="00B6794F">
        <w:rPr>
          <w:rFonts w:ascii="ＭＳ Ｐゴシック" w:eastAsia="ＭＳ Ｐゴシック" w:hAnsi="ＭＳ Ｐゴシック" w:hint="eastAsia"/>
          <w:bCs/>
          <w:color w:val="EE0000"/>
          <w:sz w:val="22"/>
          <w:szCs w:val="36"/>
        </w:rPr>
        <w:t xml:space="preserve">　</w:t>
      </w:r>
    </w:p>
    <w:p w14:paraId="5F3B01B1" w14:textId="77777777" w:rsidR="00750522" w:rsidRDefault="00750522" w:rsidP="00B03748">
      <w:pPr>
        <w:spacing w:line="240" w:lineRule="exact"/>
        <w:jc w:val="center"/>
        <w:rPr>
          <w:rFonts w:ascii="HG丸ｺﾞｼｯｸM-PRO" w:eastAsia="HG丸ｺﾞｼｯｸM-PRO"/>
          <w:sz w:val="26"/>
          <w:szCs w:val="26"/>
        </w:rPr>
      </w:pPr>
    </w:p>
    <w:p w14:paraId="0EB854D4" w14:textId="77777777" w:rsidR="00750522" w:rsidRDefault="00750522" w:rsidP="00B03748">
      <w:pPr>
        <w:spacing w:line="240" w:lineRule="exact"/>
        <w:jc w:val="center"/>
        <w:rPr>
          <w:rFonts w:ascii="HG丸ｺﾞｼｯｸM-PRO" w:eastAsia="HG丸ｺﾞｼｯｸM-PRO"/>
          <w:sz w:val="26"/>
          <w:szCs w:val="26"/>
        </w:rPr>
      </w:pPr>
      <w:r w:rsidRPr="00750522">
        <w:rPr>
          <w:rFonts w:ascii="HG丸ｺﾞｼｯｸM-PRO" w:eastAsia="HG丸ｺﾞｼｯｸM-PRO" w:hint="eastAsia"/>
          <w:sz w:val="26"/>
          <w:szCs w:val="26"/>
        </w:rPr>
        <w:t>ふるさとくまもと応援寄附金</w:t>
      </w:r>
    </w:p>
    <w:p w14:paraId="4EB0F16F" w14:textId="42B401DD" w:rsidR="00B03748" w:rsidRPr="00B03748" w:rsidRDefault="00A95C76" w:rsidP="00B03748">
      <w:pPr>
        <w:spacing w:line="240" w:lineRule="exact"/>
        <w:jc w:val="center"/>
        <w:rPr>
          <w:rFonts w:ascii="ＭＳ 明朝" w:hAnsi="ＭＳ 明朝"/>
          <w:sz w:val="26"/>
          <w:szCs w:val="26"/>
        </w:rPr>
      </w:pPr>
      <w:r w:rsidRPr="00A95C76">
        <w:rPr>
          <w:rFonts w:ascii="HG丸ｺﾞｼｯｸM-PRO" w:eastAsia="HG丸ｺﾞｼｯｸM-PRO" w:hint="eastAsia"/>
          <w:sz w:val="26"/>
          <w:szCs w:val="26"/>
        </w:rPr>
        <w:t>令和８年熊本地震の復旧・復興支援</w:t>
      </w:r>
      <w:r>
        <w:rPr>
          <w:rFonts w:ascii="HG丸ｺﾞｼｯｸM-PRO" w:eastAsia="HG丸ｺﾞｼｯｸM-PRO" w:hint="eastAsia"/>
          <w:sz w:val="26"/>
          <w:szCs w:val="26"/>
        </w:rPr>
        <w:t xml:space="preserve">　</w:t>
      </w:r>
      <w:r w:rsidR="00B03748" w:rsidRPr="00B03748">
        <w:rPr>
          <w:rFonts w:ascii="HG丸ｺﾞｼｯｸM-PRO" w:eastAsia="HG丸ｺﾞｼｯｸM-PRO" w:hint="eastAsia"/>
          <w:sz w:val="26"/>
          <w:szCs w:val="26"/>
        </w:rPr>
        <w:t>寄附申込書</w:t>
      </w:r>
    </w:p>
    <w:p w14:paraId="764BCA6E" w14:textId="77777777" w:rsidR="00ED5709" w:rsidRDefault="00ED5709" w:rsidP="00977F4D">
      <w:pPr>
        <w:spacing w:line="240" w:lineRule="atLeast"/>
        <w:ind w:firstLineChars="300" w:firstLine="540"/>
        <w:jc w:val="left"/>
        <w:rPr>
          <w:rFonts w:ascii="ＭＳ ゴシック" w:eastAsia="ＭＳ ゴシック" w:hAnsi="ＭＳ ゴシック"/>
          <w:sz w:val="18"/>
          <w:szCs w:val="18"/>
        </w:rPr>
      </w:pPr>
    </w:p>
    <w:p w14:paraId="6FEE8811" w14:textId="51304A1F" w:rsidR="00977F4D" w:rsidRPr="00791B5F" w:rsidRDefault="00B03748" w:rsidP="004135FD">
      <w:pPr>
        <w:spacing w:line="240" w:lineRule="atLeast"/>
        <w:ind w:firstLineChars="1600" w:firstLine="2880"/>
        <w:jc w:val="left"/>
        <w:rPr>
          <w:rFonts w:ascii="ＭＳ ゴシック" w:eastAsia="ＭＳ ゴシック" w:hAnsi="ＭＳ ゴシック"/>
          <w:sz w:val="20"/>
          <w:szCs w:val="18"/>
          <w:u w:val="double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</w:t>
      </w:r>
      <w:r>
        <w:rPr>
          <w:rFonts w:ascii="ＭＳ ゴシック" w:eastAsia="ＭＳ ゴシック" w:hAnsi="ＭＳ ゴシック" w:hint="eastAsia"/>
          <w:sz w:val="20"/>
          <w:szCs w:val="18"/>
          <w:u w:val="double"/>
        </w:rPr>
        <w:t xml:space="preserve">　　</w:t>
      </w:r>
      <w:r w:rsidRPr="00791B5F">
        <w:rPr>
          <w:rFonts w:ascii="ＭＳ ゴシック" w:eastAsia="ＭＳ ゴシック" w:hAnsi="ＭＳ ゴシック" w:hint="eastAsia"/>
          <w:sz w:val="20"/>
          <w:szCs w:val="18"/>
          <w:u w:val="double"/>
        </w:rPr>
        <w:t xml:space="preserve">　　年　　　月　　　日</w:t>
      </w:r>
    </w:p>
    <w:tbl>
      <w:tblPr>
        <w:tblW w:w="0" w:type="auto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562"/>
        <w:gridCol w:w="1559"/>
        <w:gridCol w:w="3533"/>
      </w:tblGrid>
      <w:tr w:rsidR="00B03748" w14:paraId="4CBA2EEA" w14:textId="77777777" w:rsidTr="00977F4D">
        <w:trPr>
          <w:trHeight w:val="252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71D37FD0" w14:textId="1E4B21E5" w:rsidR="00B03748" w:rsidRDefault="00B03748" w:rsidP="004A57EA">
            <w:pPr>
              <w:tabs>
                <w:tab w:val="center" w:pos="742"/>
                <w:tab w:val="left" w:pos="885"/>
              </w:tabs>
              <w:spacing w:line="600" w:lineRule="auto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氏名 </w:t>
            </w:r>
          </w:p>
        </w:tc>
        <w:tc>
          <w:tcPr>
            <w:tcW w:w="7654" w:type="dxa"/>
            <w:gridSpan w:val="3"/>
            <w:tcBorders>
              <w:top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9DB4A31" w14:textId="77777777" w:rsidR="00B03748" w:rsidRDefault="00B03748" w:rsidP="004A57E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（フリガナ）</w:t>
            </w:r>
          </w:p>
        </w:tc>
      </w:tr>
      <w:tr w:rsidR="00B03748" w14:paraId="45D5C79C" w14:textId="77777777" w:rsidTr="00977F4D">
        <w:trPr>
          <w:trHeight w:val="280"/>
        </w:trPr>
        <w:tc>
          <w:tcPr>
            <w:tcW w:w="1701" w:type="dxa"/>
            <w:vMerge/>
            <w:tcBorders>
              <w:left w:val="single" w:sz="18" w:space="0" w:color="auto"/>
            </w:tcBorders>
          </w:tcPr>
          <w:p w14:paraId="1DA69D2E" w14:textId="77777777" w:rsidR="00B03748" w:rsidRDefault="00B03748" w:rsidP="004A57EA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654" w:type="dxa"/>
            <w:gridSpan w:val="3"/>
            <w:tcBorders>
              <w:top w:val="dotted" w:sz="4" w:space="0" w:color="auto"/>
              <w:right w:val="single" w:sz="18" w:space="0" w:color="auto"/>
            </w:tcBorders>
          </w:tcPr>
          <w:p w14:paraId="1BE89CD8" w14:textId="77777777" w:rsidR="00B03748" w:rsidRDefault="00B03748" w:rsidP="004A57EA">
            <w:pPr>
              <w:spacing w:line="360" w:lineRule="auto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03748" w14:paraId="618D45F1" w14:textId="77777777" w:rsidTr="00977F4D">
        <w:trPr>
          <w:trHeight w:val="189"/>
        </w:trPr>
        <w:tc>
          <w:tcPr>
            <w:tcW w:w="1701" w:type="dxa"/>
            <w:tcBorders>
              <w:left w:val="single" w:sz="18" w:space="0" w:color="auto"/>
            </w:tcBorders>
          </w:tcPr>
          <w:p w14:paraId="35578DE7" w14:textId="43601DD7" w:rsidR="00B03748" w:rsidRDefault="00B03748" w:rsidP="004A57EA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住所</w:t>
            </w:r>
          </w:p>
        </w:tc>
        <w:tc>
          <w:tcPr>
            <w:tcW w:w="7654" w:type="dxa"/>
            <w:gridSpan w:val="3"/>
            <w:tcBorders>
              <w:right w:val="single" w:sz="18" w:space="0" w:color="auto"/>
            </w:tcBorders>
          </w:tcPr>
          <w:p w14:paraId="3FA96B7C" w14:textId="605C1129" w:rsidR="00B03748" w:rsidRDefault="00B03748" w:rsidP="00B2767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〒</w:t>
            </w:r>
          </w:p>
        </w:tc>
      </w:tr>
      <w:tr w:rsidR="00B27671" w14:paraId="1B48E38B" w14:textId="135082F1" w:rsidTr="00F379A9">
        <w:trPr>
          <w:trHeight w:val="491"/>
        </w:trPr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3C11CD9" w14:textId="07B0A233" w:rsidR="00B27671" w:rsidRDefault="00B27671" w:rsidP="00F379A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電話番号</w:t>
            </w:r>
          </w:p>
        </w:tc>
        <w:tc>
          <w:tcPr>
            <w:tcW w:w="2562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227C72B2" w14:textId="74DE83BA" w:rsidR="00B27671" w:rsidRDefault="00B27671" w:rsidP="00F379A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713F06A" w14:textId="77777777" w:rsidR="00B27671" w:rsidRDefault="00B27671" w:rsidP="00F379A9">
            <w:pPr>
              <w:ind w:left="42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メールアドレス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2BC1F1C" w14:textId="77777777" w:rsidR="00B27671" w:rsidRDefault="00B27671" w:rsidP="00B2767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02AB10A8" w14:textId="77777777" w:rsidR="00B61207" w:rsidRDefault="00B61207" w:rsidP="00B27671">
      <w:pPr>
        <w:ind w:firstLineChars="200" w:firstLine="420"/>
        <w:rPr>
          <w:rFonts w:ascii="ＭＳ ゴシック" w:eastAsia="ＭＳ ゴシック" w:hAnsi="ＭＳ ゴシック"/>
          <w:szCs w:val="18"/>
        </w:rPr>
      </w:pPr>
    </w:p>
    <w:p w14:paraId="2CD90D2C" w14:textId="77AAA291" w:rsidR="00A95C76" w:rsidRDefault="00B03748" w:rsidP="00B61207">
      <w:pPr>
        <w:ind w:firstLineChars="200" w:firstLine="420"/>
        <w:rPr>
          <w:rFonts w:ascii="ＭＳ ゴシック" w:eastAsia="ＭＳ ゴシック" w:hAnsi="ＭＳ ゴシック"/>
          <w:szCs w:val="18"/>
        </w:rPr>
      </w:pPr>
      <w:r w:rsidRPr="007C0543">
        <w:rPr>
          <w:rFonts w:ascii="ＭＳ ゴシック" w:eastAsia="ＭＳ ゴシック" w:hAnsi="ＭＳ ゴシック" w:hint="eastAsia"/>
          <w:szCs w:val="18"/>
        </w:rPr>
        <w:t>私は、以下のとおり寄附を申し込みます。</w:t>
      </w:r>
    </w:p>
    <w:p w14:paraId="2B5A7A20" w14:textId="77777777" w:rsidR="00B03748" w:rsidRDefault="00B03748" w:rsidP="00B03748">
      <w:pPr>
        <w:spacing w:line="360" w:lineRule="auto"/>
        <w:rPr>
          <w:rFonts w:ascii="ＭＳ ゴシック" w:eastAsia="ＭＳ ゴシック" w:hAnsi="ＭＳ ゴシック"/>
          <w:b/>
          <w:szCs w:val="18"/>
          <w:u w:val="single"/>
        </w:rPr>
      </w:pPr>
      <w:r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１　寄附金額　</w:t>
      </w:r>
      <w:r w:rsidRPr="002B7608">
        <w:rPr>
          <w:rFonts w:ascii="ＭＳ ゴシック" w:eastAsia="ＭＳ ゴシック" w:hAnsi="ＭＳ ゴシック" w:hint="eastAsia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  <w:r w:rsidRPr="009D35FE">
        <w:rPr>
          <w:rFonts w:ascii="ＭＳ ゴシック" w:eastAsia="ＭＳ ゴシック" w:hAnsi="ＭＳ ゴシック" w:hint="eastAsia"/>
          <w:b/>
          <w:sz w:val="28"/>
          <w:szCs w:val="18"/>
          <w:u w:val="single"/>
        </w:rPr>
        <w:t>金　　　　　　　　　　　円</w:t>
      </w:r>
    </w:p>
    <w:p w14:paraId="1112E505" w14:textId="547C80A2" w:rsidR="00B27671" w:rsidRDefault="00B27671" w:rsidP="00B03748">
      <w:pPr>
        <w:spacing w:line="60" w:lineRule="auto"/>
        <w:rPr>
          <w:rFonts w:ascii="ＭＳ ゴシック" w:eastAsia="ＭＳ ゴシック" w:hAnsi="ＭＳ ゴシック"/>
          <w:b/>
          <w:color w:val="FF0000"/>
          <w:szCs w:val="21"/>
          <w:bdr w:val="single" w:sz="4" w:space="0" w:color="auto"/>
        </w:rPr>
      </w:pPr>
    </w:p>
    <w:p w14:paraId="5A1CED21" w14:textId="77777777" w:rsidR="00A95C76" w:rsidRPr="00433904" w:rsidRDefault="00A95C76" w:rsidP="00B03748">
      <w:pPr>
        <w:spacing w:line="60" w:lineRule="auto"/>
        <w:rPr>
          <w:rFonts w:ascii="ＭＳ ゴシック" w:eastAsia="ＭＳ ゴシック" w:hAnsi="ＭＳ ゴシック"/>
          <w:b/>
          <w:color w:val="FF0000"/>
          <w:szCs w:val="21"/>
          <w:bdr w:val="single" w:sz="4" w:space="0" w:color="auto"/>
        </w:rPr>
      </w:pPr>
    </w:p>
    <w:p w14:paraId="062897B4" w14:textId="77777777" w:rsidR="00B03748" w:rsidRPr="002B7608" w:rsidRDefault="00B03748" w:rsidP="00B03748">
      <w:pPr>
        <w:spacing w:line="60" w:lineRule="auto"/>
        <w:rPr>
          <w:rFonts w:ascii="ＭＳ ゴシック" w:eastAsia="ＭＳ ゴシック" w:hAnsi="ＭＳ ゴシック"/>
          <w:szCs w:val="21"/>
        </w:rPr>
      </w:pPr>
      <w:r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２　</w:t>
      </w:r>
      <w:r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>希望する納付</w:t>
      </w:r>
      <w:r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方法　</w:t>
      </w:r>
      <w:r w:rsidRPr="002B7608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2B7608"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5E508D42" w14:textId="21E538CD" w:rsidR="00B03748" w:rsidRPr="00121F10" w:rsidRDefault="00B03748" w:rsidP="00B03748">
      <w:pPr>
        <w:spacing w:line="60" w:lineRule="auto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121F10">
        <w:rPr>
          <w:rFonts w:ascii="ＭＳ ゴシック" w:eastAsia="ＭＳ ゴシック" w:hAnsi="ＭＳ ゴシック" w:hint="eastAsia"/>
          <w:b/>
          <w:szCs w:val="21"/>
        </w:rPr>
        <w:t>※いずれか</w:t>
      </w:r>
      <w:r>
        <w:rPr>
          <w:rFonts w:ascii="ＭＳ ゴシック" w:eastAsia="ＭＳ ゴシック" w:hAnsi="ＭＳ ゴシック" w:hint="eastAsia"/>
          <w:b/>
          <w:szCs w:val="21"/>
        </w:rPr>
        <w:t>に☑</w:t>
      </w:r>
      <w:r w:rsidRPr="00121F10">
        <w:rPr>
          <w:rFonts w:ascii="ＭＳ ゴシック" w:eastAsia="ＭＳ ゴシック" w:hAnsi="ＭＳ ゴシック" w:hint="eastAsia"/>
          <w:b/>
          <w:szCs w:val="21"/>
        </w:rPr>
        <w:t>を</w:t>
      </w:r>
      <w:r>
        <w:rPr>
          <w:rFonts w:ascii="ＭＳ ゴシック" w:eastAsia="ＭＳ ゴシック" w:hAnsi="ＭＳ ゴシック" w:hint="eastAsia"/>
          <w:b/>
          <w:szCs w:val="21"/>
        </w:rPr>
        <w:t>つ</w:t>
      </w:r>
      <w:r w:rsidRPr="00121F10">
        <w:rPr>
          <w:rFonts w:ascii="ＭＳ ゴシック" w:eastAsia="ＭＳ ゴシック" w:hAnsi="ＭＳ ゴシック" w:hint="eastAsia"/>
          <w:b/>
          <w:szCs w:val="21"/>
        </w:rPr>
        <w:t>けてください。</w:t>
      </w:r>
    </w:p>
    <w:tbl>
      <w:tblPr>
        <w:tblW w:w="9356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5103"/>
        <w:gridCol w:w="1701"/>
      </w:tblGrid>
      <w:tr w:rsidR="00B03748" w14:paraId="6C40B80B" w14:textId="77777777" w:rsidTr="003A3164">
        <w:trPr>
          <w:trHeight w:val="737"/>
        </w:trPr>
        <w:tc>
          <w:tcPr>
            <w:tcW w:w="2552" w:type="dxa"/>
          </w:tcPr>
          <w:p w14:paraId="53481802" w14:textId="77777777" w:rsidR="00B03748" w:rsidRDefault="00B03748" w:rsidP="004A57EA">
            <w:pPr>
              <w:numPr>
                <w:ilvl w:val="0"/>
                <w:numId w:val="1"/>
              </w:num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県から送付する納入通知書</w:t>
            </w:r>
          </w:p>
        </w:tc>
        <w:tc>
          <w:tcPr>
            <w:tcW w:w="5103" w:type="dxa"/>
          </w:tcPr>
          <w:p w14:paraId="17E95977" w14:textId="77777777" w:rsidR="003A3164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納入できる金融機関等</w:t>
            </w:r>
          </w:p>
          <w:p w14:paraId="0FCDE84F" w14:textId="2859CBBA" w:rsidR="00B03748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16"/>
                <w:szCs w:val="20"/>
              </w:rPr>
            </w:pPr>
            <w:r w:rsidRPr="00AA274E">
              <w:rPr>
                <w:rFonts w:ascii="ＭＳ ゴシック" w:eastAsia="ＭＳ ゴシック" w:hAnsi="ＭＳ ゴシック" w:hint="eastAsia"/>
                <w:sz w:val="16"/>
                <w:szCs w:val="20"/>
              </w:rPr>
              <w:t>（不明な点は</w:t>
            </w:r>
            <w:r>
              <w:rPr>
                <w:rFonts w:ascii="ＭＳ ゴシック" w:eastAsia="ＭＳ ゴシック" w:hAnsi="ＭＳ ゴシック" w:hint="eastAsia"/>
                <w:sz w:val="16"/>
                <w:szCs w:val="20"/>
              </w:rPr>
              <w:t>熊本</w:t>
            </w:r>
            <w:r w:rsidRPr="00AA274E">
              <w:rPr>
                <w:rFonts w:ascii="ＭＳ ゴシック" w:eastAsia="ＭＳ ゴシック" w:hAnsi="ＭＳ ゴシック" w:hint="eastAsia"/>
                <w:sz w:val="16"/>
                <w:szCs w:val="20"/>
              </w:rPr>
              <w:t>県税務課にお尋ねください。）</w:t>
            </w:r>
          </w:p>
          <w:p w14:paraId="6955E188" w14:textId="3AB83E5E" w:rsidR="00B03748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A274E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・みずほ銀行、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肥後銀行　・コンビニエンスストア</w:t>
            </w:r>
          </w:p>
        </w:tc>
        <w:tc>
          <w:tcPr>
            <w:tcW w:w="1701" w:type="dxa"/>
          </w:tcPr>
          <w:p w14:paraId="1EBA1F83" w14:textId="77777777" w:rsidR="00B03748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手数料は</w:t>
            </w:r>
          </w:p>
          <w:p w14:paraId="655796CA" w14:textId="77777777" w:rsidR="00B03748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かかりません。</w:t>
            </w:r>
          </w:p>
        </w:tc>
      </w:tr>
      <w:tr w:rsidR="00B03748" w14:paraId="60E3C755" w14:textId="77777777" w:rsidTr="003A3164">
        <w:trPr>
          <w:trHeight w:val="737"/>
        </w:trPr>
        <w:tc>
          <w:tcPr>
            <w:tcW w:w="2552" w:type="dxa"/>
          </w:tcPr>
          <w:p w14:paraId="09E17715" w14:textId="77777777" w:rsidR="00B03748" w:rsidRPr="00AA274E" w:rsidRDefault="00B03748" w:rsidP="004A57EA">
            <w:pPr>
              <w:numPr>
                <w:ilvl w:val="0"/>
                <w:numId w:val="1"/>
              </w:num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専用口座（肥後銀行）へ振込</w:t>
            </w:r>
          </w:p>
        </w:tc>
        <w:tc>
          <w:tcPr>
            <w:tcW w:w="5103" w:type="dxa"/>
          </w:tcPr>
          <w:p w14:paraId="29A2287D" w14:textId="77777777" w:rsidR="00B03748" w:rsidRPr="00091A7A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手続き方法をご連絡します。</w:t>
            </w:r>
          </w:p>
        </w:tc>
        <w:tc>
          <w:tcPr>
            <w:tcW w:w="1701" w:type="dxa"/>
          </w:tcPr>
          <w:p w14:paraId="4CF7FE4E" w14:textId="77777777" w:rsidR="00B03748" w:rsidRPr="00737EB8" w:rsidRDefault="00B03748" w:rsidP="004A57EA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手数料をご負担願います。</w:t>
            </w:r>
          </w:p>
        </w:tc>
      </w:tr>
    </w:tbl>
    <w:p w14:paraId="7D321CDF" w14:textId="15F9D2C0" w:rsidR="00A95C76" w:rsidRPr="00DD7E5C" w:rsidRDefault="00B03748" w:rsidP="00DD7E5C">
      <w:pPr>
        <w:spacing w:line="240" w:lineRule="exact"/>
        <w:jc w:val="left"/>
        <w:rPr>
          <w:rFonts w:ascii="ＭＳ Ｐゴシック" w:eastAsia="ＭＳ Ｐゴシック" w:hAnsi="ＭＳ Ｐゴシック"/>
          <w:b/>
          <w:color w:val="FF0000"/>
          <w:sz w:val="22"/>
          <w:szCs w:val="36"/>
        </w:rPr>
      </w:pPr>
      <w:r>
        <w:rPr>
          <w:rFonts w:ascii="ＭＳ Ｐゴシック" w:eastAsia="ＭＳ Ｐゴシック" w:hAnsi="ＭＳ Ｐゴシック" w:hint="eastAsia"/>
          <w:b/>
          <w:sz w:val="22"/>
          <w:szCs w:val="36"/>
        </w:rPr>
        <w:t xml:space="preserve">　　　</w:t>
      </w:r>
      <w:r w:rsidRPr="00CB2816">
        <w:rPr>
          <w:rFonts w:ascii="ＭＳ Ｐゴシック" w:eastAsia="ＭＳ Ｐゴシック" w:hAnsi="ＭＳ Ｐゴシック" w:hint="eastAsia"/>
          <w:b/>
          <w:color w:val="FF0000"/>
          <w:sz w:val="22"/>
          <w:szCs w:val="36"/>
        </w:rPr>
        <w:t xml:space="preserve">　</w:t>
      </w:r>
      <w:r w:rsidR="00B6794F" w:rsidRPr="00B6794F">
        <w:rPr>
          <w:rFonts w:ascii="ＭＳ Ｐゴシック" w:eastAsia="ＭＳ Ｐゴシック" w:hAnsi="ＭＳ Ｐゴシック" w:hint="eastAsia"/>
          <w:bCs/>
          <w:color w:val="EE0000"/>
          <w:sz w:val="22"/>
          <w:szCs w:val="36"/>
        </w:rPr>
        <w:t xml:space="preserve">　</w:t>
      </w:r>
      <w:r w:rsidR="00B6794F">
        <w:rPr>
          <w:rFonts w:ascii="ＭＳ Ｐゴシック" w:eastAsia="ＭＳ Ｐゴシック" w:hAnsi="ＭＳ Ｐゴシック" w:hint="eastAsia"/>
          <w:bCs/>
          <w:color w:val="EE0000"/>
          <w:sz w:val="22"/>
          <w:szCs w:val="36"/>
        </w:rPr>
        <w:t xml:space="preserve">　　　　　　　　　　　　　　　　　　　　　　　　　　　　</w:t>
      </w:r>
    </w:p>
    <w:p w14:paraId="65244A7D" w14:textId="77777777" w:rsidR="00B03748" w:rsidRDefault="00B03748" w:rsidP="00B0374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3C4A7CDF" w14:textId="772C5803" w:rsidR="00B03748" w:rsidRDefault="00A95C76" w:rsidP="00A95C76">
      <w:pPr>
        <w:rPr>
          <w:rFonts w:ascii="ＭＳ ゴシック" w:eastAsia="ＭＳ ゴシック" w:hAnsi="ＭＳ ゴシック"/>
          <w:b/>
          <w:szCs w:val="21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>３</w:t>
      </w:r>
      <w:r w:rsidR="00B03748"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　</w:t>
      </w:r>
      <w:r w:rsidR="00B0374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>ご意見、ご希望、メッセージ</w:t>
      </w:r>
      <w:r w:rsidR="00B03748" w:rsidRPr="002B7608">
        <w:rPr>
          <w:rFonts w:ascii="ＭＳ ゴシック" w:eastAsia="ＭＳ ゴシック" w:hAnsi="ＭＳ ゴシック" w:hint="eastAsia"/>
          <w:b/>
          <w:szCs w:val="21"/>
          <w:bdr w:val="single" w:sz="4" w:space="0" w:color="auto"/>
        </w:rPr>
        <w:t xml:space="preserve">等　　</w:t>
      </w:r>
    </w:p>
    <w:p w14:paraId="10A53A3A" w14:textId="77777777" w:rsidR="00B03748" w:rsidRDefault="00B03748" w:rsidP="00B03748">
      <w:pPr>
        <w:spacing w:line="220" w:lineRule="exact"/>
        <w:ind w:firstLineChars="100" w:firstLine="200"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2DBDFE" wp14:editId="6DDEAA1D">
                <wp:simplePos x="0" y="0"/>
                <wp:positionH relativeFrom="column">
                  <wp:posOffset>142240</wp:posOffset>
                </wp:positionH>
                <wp:positionV relativeFrom="paragraph">
                  <wp:posOffset>48895</wp:posOffset>
                </wp:positionV>
                <wp:extent cx="6036310" cy="866775"/>
                <wp:effectExtent l="6350" t="12700" r="5715" b="6350"/>
                <wp:wrapNone/>
                <wp:docPr id="1030594956" name="_x0000_s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45E7B" w14:textId="7B74C5DF" w:rsidR="00B03748" w:rsidRDefault="00B03748" w:rsidP="00B037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DBDFE" id="_x0000_t202" coordsize="21600,21600" o:spt="202" path="m,l,21600r21600,l21600,xe">
                <v:stroke joinstyle="miter"/>
                <v:path gradientshapeok="t" o:connecttype="rect"/>
              </v:shapetype>
              <v:shape id="_x0000_s1038" o:spid="_x0000_s1026" type="#_x0000_t202" style="position:absolute;left:0;text-align:left;margin-left:11.2pt;margin-top:3.85pt;width:475.3pt;height:6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">
                <v:textbox>
                  <w:txbxContent>
                    <w:p w14:paraId="69F45E7B" w14:textId="7B74C5DF" w:rsidR="00B03748" w:rsidRDefault="00B03748" w:rsidP="00B03748"/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sz w:val="20"/>
          <w:szCs w:val="20"/>
          <w:bdr w:val="single" w:sz="4" w:space="0" w:color="auto"/>
        </w:rPr>
        <w:t xml:space="preserve">　</w:t>
      </w:r>
    </w:p>
    <w:p w14:paraId="2DB773ED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</w:p>
    <w:p w14:paraId="71E70F0E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</w:p>
    <w:p w14:paraId="4839829F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</w:p>
    <w:p w14:paraId="6154F563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</w:p>
    <w:p w14:paraId="1356B8D3" w14:textId="77777777" w:rsidR="00B03748" w:rsidRDefault="00B03748" w:rsidP="00B0374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00FD32AD" w14:textId="77777777" w:rsidR="00B03748" w:rsidRDefault="00B03748" w:rsidP="00B03748">
      <w:pPr>
        <w:spacing w:line="220" w:lineRule="exact"/>
        <w:rPr>
          <w:rFonts w:ascii="ＭＳ ゴシック" w:eastAsia="ＭＳ ゴシック" w:hAnsi="ＭＳ ゴシック"/>
          <w:sz w:val="20"/>
          <w:szCs w:val="20"/>
        </w:rPr>
      </w:pPr>
    </w:p>
    <w:p w14:paraId="0C8DB6EC" w14:textId="77777777" w:rsidR="00B03748" w:rsidRDefault="00B03748" w:rsidP="00B03748">
      <w:pPr>
        <w:spacing w:line="24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0E8D02A8" w14:textId="77777777" w:rsidR="00A95C76" w:rsidRDefault="00A95C76" w:rsidP="00B03748">
      <w:pPr>
        <w:spacing w:line="24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1FAEB83B" w14:textId="77777777" w:rsidR="00A95C76" w:rsidRDefault="00A95C76" w:rsidP="00B03748">
      <w:pPr>
        <w:spacing w:line="240" w:lineRule="exact"/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5C941C55" w14:textId="77777777" w:rsidR="00A95C76" w:rsidRDefault="00A95C76" w:rsidP="00A95C76">
      <w:pPr>
        <w:spacing w:line="240" w:lineRule="exac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※返礼品はお選びいただけません。</w:t>
      </w:r>
    </w:p>
    <w:p w14:paraId="237CD9A4" w14:textId="77777777" w:rsidR="00DD7E5C" w:rsidRDefault="00A95C76" w:rsidP="00A95C76">
      <w:pPr>
        <w:spacing w:line="240" w:lineRule="exact"/>
        <w:ind w:left="210" w:hangingChars="100" w:hanging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</w:t>
      </w:r>
      <w:r w:rsidR="00B03748">
        <w:rPr>
          <w:rFonts w:ascii="ＭＳ ゴシック" w:eastAsia="ＭＳ ゴシック" w:hAnsi="ＭＳ ゴシック" w:hint="eastAsia"/>
          <w:szCs w:val="21"/>
        </w:rPr>
        <w:t>寄附申込みに係る個人情報については、納入通知</w:t>
      </w:r>
      <w:r w:rsidR="00B03748" w:rsidRPr="00972216">
        <w:rPr>
          <w:rFonts w:ascii="ＭＳ ゴシック" w:eastAsia="ＭＳ ゴシック" w:hAnsi="ＭＳ ゴシック" w:hint="eastAsia"/>
          <w:szCs w:val="21"/>
        </w:rPr>
        <w:t>書やお礼状の送付等「ふるさと</w:t>
      </w:r>
      <w:r w:rsidR="00B03748">
        <w:rPr>
          <w:rFonts w:ascii="ＭＳ ゴシック" w:eastAsia="ＭＳ ゴシック" w:hAnsi="ＭＳ ゴシック" w:hint="eastAsia"/>
          <w:szCs w:val="21"/>
        </w:rPr>
        <w:t>くまもと応援</w:t>
      </w:r>
      <w:r w:rsidR="00B03748" w:rsidRPr="00972216">
        <w:rPr>
          <w:rFonts w:ascii="ＭＳ ゴシック" w:eastAsia="ＭＳ ゴシック" w:hAnsi="ＭＳ ゴシック" w:hint="eastAsia"/>
          <w:szCs w:val="21"/>
        </w:rPr>
        <w:t>寄附金」</w:t>
      </w:r>
    </w:p>
    <w:p w14:paraId="613798DC" w14:textId="7113E674" w:rsidR="00B03748" w:rsidRPr="00972216" w:rsidRDefault="00B03748" w:rsidP="00DD7E5C">
      <w:pPr>
        <w:spacing w:line="240" w:lineRule="exact"/>
        <w:ind w:leftChars="100" w:left="210"/>
        <w:rPr>
          <w:rFonts w:ascii="ＭＳ ゴシック" w:eastAsia="ＭＳ ゴシック" w:hAnsi="ＭＳ ゴシック"/>
          <w:szCs w:val="21"/>
        </w:rPr>
      </w:pPr>
      <w:r w:rsidRPr="00972216">
        <w:rPr>
          <w:rFonts w:ascii="ＭＳ ゴシック" w:eastAsia="ＭＳ ゴシック" w:hAnsi="ＭＳ ゴシック" w:hint="eastAsia"/>
          <w:szCs w:val="21"/>
        </w:rPr>
        <w:t>の事務以外には使用しません。</w:t>
      </w:r>
    </w:p>
    <w:p w14:paraId="2CF01EDB" w14:textId="2DA775EB" w:rsidR="00B03748" w:rsidRDefault="00B03748" w:rsidP="00B03748">
      <w:pPr>
        <w:spacing w:line="240" w:lineRule="exac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12DC7B26" w14:textId="77777777" w:rsidR="00B03748" w:rsidRDefault="00B03748" w:rsidP="00B03748">
      <w:pPr>
        <w:spacing w:line="240" w:lineRule="exact"/>
        <w:rPr>
          <w:rFonts w:ascii="ＭＳ ゴシック" w:eastAsia="ＭＳ ゴシック" w:hAnsi="ＭＳ ゴシック"/>
          <w:szCs w:val="21"/>
        </w:rPr>
      </w:pPr>
    </w:p>
    <w:p w14:paraId="4F847CC4" w14:textId="77777777" w:rsidR="00A95C76" w:rsidRPr="00972216" w:rsidRDefault="00A95C76" w:rsidP="00B03748">
      <w:pPr>
        <w:spacing w:line="240" w:lineRule="exact"/>
        <w:rPr>
          <w:rFonts w:ascii="ＭＳ ゴシック" w:eastAsia="ＭＳ ゴシック" w:hAnsi="ＭＳ ゴシック"/>
          <w:szCs w:val="21"/>
        </w:rPr>
      </w:pPr>
    </w:p>
    <w:p w14:paraId="2F6D0E23" w14:textId="77777777" w:rsidR="00B03748" w:rsidRPr="00D65F44" w:rsidRDefault="00B03748" w:rsidP="00B03748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D65F4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【法人の方へ】</w:t>
      </w:r>
    </w:p>
    <w:p w14:paraId="05C42A70" w14:textId="77777777" w:rsidR="00B03748" w:rsidRPr="00D65F44" w:rsidRDefault="00B03748" w:rsidP="00B03748">
      <w:pPr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D65F4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本申込書による寄附は、「企業版ふるさと納税」による寄附とは異なりますので御留意ください。</w:t>
      </w:r>
    </w:p>
    <w:p w14:paraId="519CB65F" w14:textId="77777777" w:rsidR="00B03748" w:rsidRPr="004351B3" w:rsidRDefault="00B03748" w:rsidP="00B03748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040D3062" w14:textId="77777777" w:rsidR="00B03748" w:rsidRDefault="00B03748" w:rsidP="00B03748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0905D93A" w14:textId="77777777" w:rsidR="00B03748" w:rsidRPr="003171E8" w:rsidRDefault="00B03748" w:rsidP="00B0374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―― ご協力ありがとうございました ――</w:t>
      </w:r>
    </w:p>
    <w:p w14:paraId="161BF024" w14:textId="77777777" w:rsidR="00B03748" w:rsidRPr="00B03748" w:rsidRDefault="00B03748" w:rsidP="00D65F44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268737AA" w14:textId="77777777" w:rsidR="00D65F44" w:rsidRDefault="00D65F44" w:rsidP="003171E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9"/>
        <w:tblW w:w="0" w:type="auto"/>
        <w:tblInd w:w="5807" w:type="dxa"/>
        <w:tblLook w:val="04A0" w:firstRow="1" w:lastRow="0" w:firstColumn="1" w:lastColumn="0" w:noHBand="0" w:noVBand="1"/>
      </w:tblPr>
      <w:tblGrid>
        <w:gridCol w:w="4387"/>
      </w:tblGrid>
      <w:tr w:rsidR="00DD7E5C" w14:paraId="051AB03A" w14:textId="77777777" w:rsidTr="00DD7E5C">
        <w:tc>
          <w:tcPr>
            <w:tcW w:w="4387" w:type="dxa"/>
          </w:tcPr>
          <w:p w14:paraId="6B5B701B" w14:textId="00336EEA" w:rsidR="00DD7E5C" w:rsidRDefault="00DD7E5C" w:rsidP="00DD7E5C">
            <w:pPr>
              <w:spacing w:line="22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【お問い合わせ・送付先】</w:t>
            </w:r>
          </w:p>
          <w:p w14:paraId="061A2DAB" w14:textId="14EADA19" w:rsidR="00DD7E5C" w:rsidRDefault="00DD7E5C" w:rsidP="00DD7E5C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D7E5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熊本県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総務部市町村・税務局</w:t>
            </w:r>
            <w:r w:rsidRPr="00DD7E5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税務課</w:t>
            </w:r>
          </w:p>
          <w:p w14:paraId="552581B7" w14:textId="3CB8772D" w:rsidR="00DD7E5C" w:rsidRDefault="00DD7E5C" w:rsidP="00DD7E5C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　話　０９６－３３３－２０９８</w:t>
            </w:r>
          </w:p>
          <w:p w14:paraId="39C63CE3" w14:textId="5032BA68" w:rsidR="00DD7E5C" w:rsidRDefault="00DD7E5C" w:rsidP="00DD7E5C">
            <w:pPr>
              <w:spacing w:line="22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メール　</w:t>
            </w:r>
            <w:r w:rsidRPr="00DD7E5C">
              <w:rPr>
                <w:rFonts w:ascii="ＭＳ ゴシック" w:eastAsia="ＭＳ ゴシック" w:hAnsi="ＭＳ ゴシック"/>
                <w:sz w:val="20"/>
                <w:szCs w:val="20"/>
              </w:rPr>
              <w:t>k-furusato-n@pref.kumamoto.lg.jp</w:t>
            </w:r>
          </w:p>
        </w:tc>
      </w:tr>
    </w:tbl>
    <w:p w14:paraId="01E2AB7A" w14:textId="77777777" w:rsidR="00DD7E5C" w:rsidRDefault="00DD7E5C" w:rsidP="003171E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71EC1A63" w14:textId="77777777" w:rsidR="00DD7E5C" w:rsidRPr="00DD7E5C" w:rsidRDefault="00DD7E5C" w:rsidP="003171E8">
      <w:pPr>
        <w:spacing w:line="220" w:lineRule="exact"/>
        <w:jc w:val="center"/>
        <w:rPr>
          <w:rFonts w:ascii="ＭＳ ゴシック" w:eastAsia="ＭＳ ゴシック" w:hAnsi="ＭＳ ゴシック"/>
          <w:sz w:val="20"/>
          <w:szCs w:val="20"/>
        </w:rPr>
      </w:pPr>
    </w:p>
    <w:sectPr w:rsidR="00DD7E5C" w:rsidRPr="00DD7E5C" w:rsidSect="00DD7E5C">
      <w:pgSz w:w="11906" w:h="16838" w:code="9"/>
      <w:pgMar w:top="284" w:right="851" w:bottom="454" w:left="851" w:header="851" w:footer="992" w:gutter="0"/>
      <w:cols w:space="720"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D102D" w14:textId="77777777" w:rsidR="002F5C3D" w:rsidRDefault="002F5C3D" w:rsidP="00D814D1">
      <w:r>
        <w:separator/>
      </w:r>
    </w:p>
  </w:endnote>
  <w:endnote w:type="continuationSeparator" w:id="0">
    <w:p w14:paraId="07AC7521" w14:textId="77777777" w:rsidR="002F5C3D" w:rsidRDefault="002F5C3D" w:rsidP="00D81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66F25" w14:textId="77777777" w:rsidR="002F5C3D" w:rsidRDefault="002F5C3D" w:rsidP="00D814D1">
      <w:r>
        <w:separator/>
      </w:r>
    </w:p>
  </w:footnote>
  <w:footnote w:type="continuationSeparator" w:id="0">
    <w:p w14:paraId="1EE5A280" w14:textId="77777777" w:rsidR="002F5C3D" w:rsidRDefault="002F5C3D" w:rsidP="00D81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lvl w:ilvl="0">
      <w:numFmt w:val="bullet"/>
      <w:lvlText w:val="□"/>
      <w:lvlJc w:val="left"/>
      <w:pPr>
        <w:ind w:left="1395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lvl w:ilvl="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0C"/>
    <w:multiLevelType w:val="multilevel"/>
    <w:tmpl w:val="0000000C"/>
    <w:lvl w:ilvl="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000000D"/>
    <w:multiLevelType w:val="multilevel"/>
    <w:tmpl w:val="0000000D"/>
    <w:lvl w:ilvl="0"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 w16cid:durableId="235164101">
    <w:abstractNumId w:val="2"/>
  </w:num>
  <w:num w:numId="2" w16cid:durableId="981424343">
    <w:abstractNumId w:val="1"/>
  </w:num>
  <w:num w:numId="3" w16cid:durableId="1338459504">
    <w:abstractNumId w:val="0"/>
  </w:num>
  <w:num w:numId="4" w16cid:durableId="1271278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7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5495"/>
    <w:rsid w:val="00006D7F"/>
    <w:rsid w:val="0001253A"/>
    <w:rsid w:val="00013F07"/>
    <w:rsid w:val="000345F9"/>
    <w:rsid w:val="00035823"/>
    <w:rsid w:val="00045D26"/>
    <w:rsid w:val="00052F2F"/>
    <w:rsid w:val="00054680"/>
    <w:rsid w:val="00091A7A"/>
    <w:rsid w:val="000A62D0"/>
    <w:rsid w:val="000B4418"/>
    <w:rsid w:val="000B4FBC"/>
    <w:rsid w:val="000C1CA4"/>
    <w:rsid w:val="000E6E25"/>
    <w:rsid w:val="0010212A"/>
    <w:rsid w:val="001127C4"/>
    <w:rsid w:val="00114BE1"/>
    <w:rsid w:val="00121F10"/>
    <w:rsid w:val="0012438F"/>
    <w:rsid w:val="00151475"/>
    <w:rsid w:val="00152496"/>
    <w:rsid w:val="00164E91"/>
    <w:rsid w:val="00172A27"/>
    <w:rsid w:val="00175894"/>
    <w:rsid w:val="00183660"/>
    <w:rsid w:val="00194BB5"/>
    <w:rsid w:val="001A6D60"/>
    <w:rsid w:val="001B2334"/>
    <w:rsid w:val="001D4C21"/>
    <w:rsid w:val="001E2241"/>
    <w:rsid w:val="001E62BE"/>
    <w:rsid w:val="001F0FF0"/>
    <w:rsid w:val="002068AF"/>
    <w:rsid w:val="00221684"/>
    <w:rsid w:val="00233AEE"/>
    <w:rsid w:val="00252AA3"/>
    <w:rsid w:val="00257CFA"/>
    <w:rsid w:val="00275A58"/>
    <w:rsid w:val="00276533"/>
    <w:rsid w:val="002A0ECD"/>
    <w:rsid w:val="002B0686"/>
    <w:rsid w:val="002B6B52"/>
    <w:rsid w:val="002B7608"/>
    <w:rsid w:val="002E7FCD"/>
    <w:rsid w:val="002F5C3D"/>
    <w:rsid w:val="002F7ECD"/>
    <w:rsid w:val="00300FAD"/>
    <w:rsid w:val="00303993"/>
    <w:rsid w:val="00310285"/>
    <w:rsid w:val="003171E8"/>
    <w:rsid w:val="00323180"/>
    <w:rsid w:val="00344384"/>
    <w:rsid w:val="00362FF6"/>
    <w:rsid w:val="003709E9"/>
    <w:rsid w:val="0038468F"/>
    <w:rsid w:val="003A15E2"/>
    <w:rsid w:val="003A3164"/>
    <w:rsid w:val="003A5347"/>
    <w:rsid w:val="00404B4F"/>
    <w:rsid w:val="00411D90"/>
    <w:rsid w:val="004135FD"/>
    <w:rsid w:val="00417B64"/>
    <w:rsid w:val="0042730B"/>
    <w:rsid w:val="00433904"/>
    <w:rsid w:val="00433ABD"/>
    <w:rsid w:val="004351B3"/>
    <w:rsid w:val="00455923"/>
    <w:rsid w:val="00476E62"/>
    <w:rsid w:val="00476F20"/>
    <w:rsid w:val="004A1B8E"/>
    <w:rsid w:val="004C37D4"/>
    <w:rsid w:val="0053416F"/>
    <w:rsid w:val="005414B9"/>
    <w:rsid w:val="005427B1"/>
    <w:rsid w:val="00561ECA"/>
    <w:rsid w:val="00572784"/>
    <w:rsid w:val="005741ED"/>
    <w:rsid w:val="0058784B"/>
    <w:rsid w:val="0059075E"/>
    <w:rsid w:val="005979EB"/>
    <w:rsid w:val="005A4BE7"/>
    <w:rsid w:val="005C3608"/>
    <w:rsid w:val="006001EA"/>
    <w:rsid w:val="0060022B"/>
    <w:rsid w:val="006345F7"/>
    <w:rsid w:val="00641058"/>
    <w:rsid w:val="006418F4"/>
    <w:rsid w:val="00643D5D"/>
    <w:rsid w:val="006509F8"/>
    <w:rsid w:val="00680C1E"/>
    <w:rsid w:val="00697887"/>
    <w:rsid w:val="006C3F33"/>
    <w:rsid w:val="006C495F"/>
    <w:rsid w:val="006D6247"/>
    <w:rsid w:val="006F451A"/>
    <w:rsid w:val="00706471"/>
    <w:rsid w:val="00733D2B"/>
    <w:rsid w:val="00737EB8"/>
    <w:rsid w:val="00750522"/>
    <w:rsid w:val="00761B03"/>
    <w:rsid w:val="007718E6"/>
    <w:rsid w:val="0078439D"/>
    <w:rsid w:val="00791B5F"/>
    <w:rsid w:val="007C0543"/>
    <w:rsid w:val="007E361E"/>
    <w:rsid w:val="007E6E62"/>
    <w:rsid w:val="007F0C98"/>
    <w:rsid w:val="007F4072"/>
    <w:rsid w:val="008053D2"/>
    <w:rsid w:val="00835CB1"/>
    <w:rsid w:val="008722DA"/>
    <w:rsid w:val="00873379"/>
    <w:rsid w:val="008C4393"/>
    <w:rsid w:val="008D3700"/>
    <w:rsid w:val="008E09E8"/>
    <w:rsid w:val="00901DC8"/>
    <w:rsid w:val="009049F9"/>
    <w:rsid w:val="00924F88"/>
    <w:rsid w:val="00930AF5"/>
    <w:rsid w:val="0094773A"/>
    <w:rsid w:val="00957F05"/>
    <w:rsid w:val="00972216"/>
    <w:rsid w:val="00977F4D"/>
    <w:rsid w:val="009B6D9B"/>
    <w:rsid w:val="009C620F"/>
    <w:rsid w:val="009D223F"/>
    <w:rsid w:val="009D35FE"/>
    <w:rsid w:val="009D364A"/>
    <w:rsid w:val="009D6820"/>
    <w:rsid w:val="009E6076"/>
    <w:rsid w:val="00A15D8B"/>
    <w:rsid w:val="00A402EF"/>
    <w:rsid w:val="00A5157E"/>
    <w:rsid w:val="00A61207"/>
    <w:rsid w:val="00A77CA0"/>
    <w:rsid w:val="00A81A8E"/>
    <w:rsid w:val="00A82B38"/>
    <w:rsid w:val="00A9201A"/>
    <w:rsid w:val="00A95C76"/>
    <w:rsid w:val="00A95C9C"/>
    <w:rsid w:val="00AA274E"/>
    <w:rsid w:val="00AB0E35"/>
    <w:rsid w:val="00AD2733"/>
    <w:rsid w:val="00AE659F"/>
    <w:rsid w:val="00AF7ED6"/>
    <w:rsid w:val="00B03748"/>
    <w:rsid w:val="00B27671"/>
    <w:rsid w:val="00B40ABA"/>
    <w:rsid w:val="00B5020E"/>
    <w:rsid w:val="00B51CFD"/>
    <w:rsid w:val="00B61207"/>
    <w:rsid w:val="00B62DE8"/>
    <w:rsid w:val="00B666A2"/>
    <w:rsid w:val="00B6794F"/>
    <w:rsid w:val="00B70487"/>
    <w:rsid w:val="00B80563"/>
    <w:rsid w:val="00B90A89"/>
    <w:rsid w:val="00BD08C0"/>
    <w:rsid w:val="00BE11FD"/>
    <w:rsid w:val="00C12CE5"/>
    <w:rsid w:val="00C44921"/>
    <w:rsid w:val="00C56B9E"/>
    <w:rsid w:val="00C655E6"/>
    <w:rsid w:val="00C67C02"/>
    <w:rsid w:val="00C71D00"/>
    <w:rsid w:val="00C852F2"/>
    <w:rsid w:val="00CB1303"/>
    <w:rsid w:val="00CB2816"/>
    <w:rsid w:val="00D00CF8"/>
    <w:rsid w:val="00D12A9F"/>
    <w:rsid w:val="00D16526"/>
    <w:rsid w:val="00D26F60"/>
    <w:rsid w:val="00D601FA"/>
    <w:rsid w:val="00D65F44"/>
    <w:rsid w:val="00D814D1"/>
    <w:rsid w:val="00D818EB"/>
    <w:rsid w:val="00D94567"/>
    <w:rsid w:val="00DA5457"/>
    <w:rsid w:val="00DB0D1B"/>
    <w:rsid w:val="00DD3806"/>
    <w:rsid w:val="00DD5D04"/>
    <w:rsid w:val="00DD7E5C"/>
    <w:rsid w:val="00DE4CE7"/>
    <w:rsid w:val="00DF198A"/>
    <w:rsid w:val="00DF7726"/>
    <w:rsid w:val="00E02F23"/>
    <w:rsid w:val="00E046B6"/>
    <w:rsid w:val="00E53332"/>
    <w:rsid w:val="00E63D75"/>
    <w:rsid w:val="00E745CC"/>
    <w:rsid w:val="00EB47AC"/>
    <w:rsid w:val="00EB6877"/>
    <w:rsid w:val="00EC26FB"/>
    <w:rsid w:val="00EC4C2E"/>
    <w:rsid w:val="00EC76F3"/>
    <w:rsid w:val="00ED5709"/>
    <w:rsid w:val="00EE26CB"/>
    <w:rsid w:val="00F018F0"/>
    <w:rsid w:val="00F379A9"/>
    <w:rsid w:val="00F50C0B"/>
    <w:rsid w:val="00F61F3B"/>
    <w:rsid w:val="00F7027F"/>
    <w:rsid w:val="00F9400C"/>
    <w:rsid w:val="00F94F38"/>
    <w:rsid w:val="00FA3073"/>
    <w:rsid w:val="00FA395F"/>
    <w:rsid w:val="00FE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D937D"/>
  <w15:chartTrackingRefBased/>
  <w15:docId w15:val="{0B74BC97-2F4E-44F5-8417-2FCBCD2D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</w:style>
  <w:style w:type="character" w:customStyle="1" w:styleId="a5">
    <w:name w:val="吹き出し (文字)"/>
    <w:link w:val="a6"/>
    <w:rPr>
      <w:rFonts w:ascii="Arial" w:eastAsia="ＭＳ ゴシック" w:hAnsi="Arial"/>
      <w:sz w:val="18"/>
      <w:szCs w:val="18"/>
    </w:rPr>
  </w:style>
  <w:style w:type="character" w:customStyle="1" w:styleId="a7">
    <w:name w:val="ヘッダー (文字)"/>
    <w:basedOn w:val="a0"/>
    <w:link w:val="a8"/>
  </w:style>
  <w:style w:type="paragraph" w:styleId="a8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5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3"/>
    <w:pPr>
      <w:tabs>
        <w:tab w:val="center" w:pos="4252"/>
        <w:tab w:val="right" w:pos="8504"/>
      </w:tabs>
      <w:snapToGrid w:val="0"/>
    </w:pPr>
  </w:style>
  <w:style w:type="paragraph" w:customStyle="1" w:styleId="1">
    <w:name w:val="リスト段落1"/>
    <w:basedOn w:val="a"/>
    <w:pPr>
      <w:ind w:leftChars="400" w:left="840"/>
    </w:pPr>
  </w:style>
  <w:style w:type="table" w:styleId="a9">
    <w:name w:val="Table Grid"/>
    <w:basedOn w:val="a1"/>
    <w:uiPriority w:val="59"/>
    <w:rsid w:val="00B40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uiPriority w:val="20"/>
    <w:qFormat/>
    <w:rsid w:val="002F7ECD"/>
    <w:rPr>
      <w:b/>
      <w:bCs/>
      <w:i w:val="0"/>
      <w:iCs w:val="0"/>
    </w:rPr>
  </w:style>
  <w:style w:type="character" w:customStyle="1" w:styleId="st1">
    <w:name w:val="st1"/>
    <w:basedOn w:val="a0"/>
    <w:rsid w:val="002F7ECD"/>
  </w:style>
  <w:style w:type="paragraph" w:styleId="Web">
    <w:name w:val="Normal (Web)"/>
    <w:basedOn w:val="a"/>
    <w:uiPriority w:val="99"/>
    <w:semiHidden/>
    <w:unhideWhenUsed/>
    <w:rsid w:val="001127C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EA341-9BC9-492A-9A0C-40C808226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99</Words>
  <Characters>570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熊本県</vt:lpstr>
    </vt:vector>
  </TitlesOfParts>
  <Company>福岡県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</dc:title>
  <dc:subject/>
  <dc:creator>熊本県</dc:creator>
  <cp:keywords/>
  <cp:lastModifiedBy>1950353</cp:lastModifiedBy>
  <cp:revision>18</cp:revision>
  <cp:lastPrinted>2026-07-31T05:39:00Z</cp:lastPrinted>
  <dcterms:created xsi:type="dcterms:W3CDTF">2026-03-26T10:24:00Z</dcterms:created>
  <dcterms:modified xsi:type="dcterms:W3CDTF">2026-07-31T05:40:00Z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1041-8.1.0.3373</vt:lpwstr>
  </property>
</Properties>
</file>